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2039C" w:rsidRDefault="0092039C">
      <w:pPr>
        <w:pStyle w:val="Heading"/>
      </w:pPr>
    </w:p>
    <w:p w:rsidR="0092039C" w:rsidRDefault="009B411D" w:rsidP="00B1525A">
      <w:pPr>
        <w:pStyle w:val="Heading"/>
        <w:rPr>
          <w:b w:val="0"/>
        </w:rPr>
      </w:pPr>
      <w:r>
        <w:t xml:space="preserve">ANEXO 3. </w:t>
      </w:r>
      <w:r w:rsidR="0092039C"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9B411D" w:rsidP="00C556D8">
      <w:pPr>
        <w:pStyle w:val="Ttulo1"/>
      </w:pPr>
      <w:r>
        <w:t>FORMULARIO</w:t>
      </w:r>
      <w:bookmarkStart w:id="0" w:name="_GoBack"/>
      <w:bookmarkEnd w:id="0"/>
      <w:r w:rsidR="00C556D8">
        <w:t xml:space="preserve">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640E7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UNIVERSIDAD PROVINCIAL DE CORDOBA (UPC)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640E75" w:rsidP="00C556D8">
            <w:pPr>
              <w:rPr>
                <w:b/>
                <w:sz w:val="20"/>
              </w:rPr>
            </w:pPr>
            <w:hyperlink r:id="rId8" w:history="1">
              <w:r w:rsidRPr="008D4B56">
                <w:rPr>
                  <w:rStyle w:val="Hipervnculo"/>
                  <w:b/>
                  <w:sz w:val="20"/>
                </w:rPr>
                <w:t>www.upc.edu.ar</w:t>
              </w:r>
            </w:hyperlink>
          </w:p>
          <w:p w:rsidR="00640E75" w:rsidRDefault="00640E7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Córdoba, Argentina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  <w:r w:rsidR="00640E75">
        <w:rPr>
          <w:rFonts w:cs="Arial"/>
          <w:b/>
          <w:sz w:val="20"/>
        </w:rPr>
        <w:t xml:space="preserve"> DE UPC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640E7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María Laura Chauvet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640E7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Directora – Internacionalización y Relaciones Institucionales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640E7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n/a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640E7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internacionalizacion@upc.edu.ar</w:t>
            </w: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640E75" w:rsidP="00C556D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REFERENTE DE INTERNACIONALES LA CADA FACULTAD/SEDE DE UPC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</w:t>
            </w:r>
            <w:r w:rsidR="00640E75">
              <w:rPr>
                <w:rFonts w:cs="Arial"/>
              </w:rPr>
              <w:t>/ DE LA</w:t>
            </w:r>
            <w:r w:rsidRPr="006114FA">
              <w:rPr>
                <w:rFonts w:cs="Arial"/>
              </w:rPr>
              <w:t xml:space="preserve">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640E7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PLAN O </w:t>
            </w:r>
            <w:r w:rsidR="0092039C"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</w:t>
            </w:r>
            <w:r w:rsidR="00640E75">
              <w:rPr>
                <w:rFonts w:cs="Arial"/>
                <w:b/>
                <w:sz w:val="20"/>
                <w:lang w:val="es-ES"/>
              </w:rPr>
              <w:t>/ DE LA</w:t>
            </w:r>
            <w:r w:rsidRPr="006114FA">
              <w:rPr>
                <w:rFonts w:cs="Arial"/>
                <w:b/>
                <w:sz w:val="20"/>
                <w:lang w:val="es-ES"/>
              </w:rPr>
              <w:t xml:space="preserve">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2279"/>
        <w:gridCol w:w="2121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  <w:r w:rsidR="00640E75">
              <w:rPr>
                <w:rFonts w:cs="Arial"/>
                <w:b/>
                <w:sz w:val="20"/>
              </w:rPr>
              <w:t xml:space="preserve"> (UPC)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640E75">
        <w:trPr>
          <w:trHeight w:hRule="exact" w:val="3346"/>
        </w:trPr>
        <w:tc>
          <w:tcPr>
            <w:tcW w:w="91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</w:t>
            </w:r>
            <w:r w:rsidR="00640E75">
              <w:rPr>
                <w:rFonts w:cs="Arial"/>
                <w:sz w:val="20"/>
                <w:lang w:val="es-ES"/>
              </w:rPr>
              <w:t>de______________________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de la </w:t>
            </w:r>
            <w:r w:rsidR="00640E75">
              <w:rPr>
                <w:rFonts w:cs="Arial"/>
                <w:sz w:val="20"/>
                <w:lang w:val="es-ES"/>
              </w:rPr>
              <w:t>Facultad</w:t>
            </w:r>
            <w:r w:rsidR="005F64BC">
              <w:rPr>
                <w:rFonts w:cs="Arial"/>
                <w:sz w:val="20"/>
                <w:lang w:val="es-ES"/>
              </w:rPr>
              <w:t xml:space="preserve">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 w:rsidP="00640E75">
            <w:pPr>
              <w:jc w:val="both"/>
              <w:rPr>
                <w:rFonts w:cs="Arial"/>
                <w:sz w:val="20"/>
              </w:rPr>
            </w:pPr>
          </w:p>
        </w:tc>
      </w:tr>
      <w:tr w:rsidR="00640E75" w:rsidRPr="006114FA" w:rsidTr="00640E75">
        <w:trPr>
          <w:trHeight w:hRule="exact" w:val="2274"/>
        </w:trPr>
        <w:tc>
          <w:tcPr>
            <w:tcW w:w="4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E75" w:rsidRDefault="00640E75" w:rsidP="00640E75">
            <w:pPr>
              <w:snapToGrid w:val="0"/>
              <w:jc w:val="both"/>
              <w:rPr>
                <w:rFonts w:cs="Arial"/>
                <w:sz w:val="20"/>
                <w:lang w:val="es-ES"/>
              </w:rPr>
            </w:pPr>
          </w:p>
          <w:p w:rsidR="00640E75" w:rsidRDefault="00640E75" w:rsidP="00640E75">
            <w:pPr>
              <w:snapToGrid w:val="0"/>
              <w:jc w:val="both"/>
              <w:rPr>
                <w:rFonts w:cs="Arial"/>
                <w:sz w:val="20"/>
                <w:lang w:val="es-ES"/>
              </w:rPr>
            </w:pPr>
          </w:p>
          <w:p w:rsidR="00640E75" w:rsidRDefault="00640E75" w:rsidP="00640E75">
            <w:pPr>
              <w:snapToGrid w:val="0"/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>
              <w:rPr>
                <w:rFonts w:cs="Arial"/>
                <w:sz w:val="20"/>
                <w:lang w:val="es-ES"/>
              </w:rPr>
              <w:t>de Internacionales</w:t>
            </w:r>
          </w:p>
          <w:p w:rsidR="00640E75" w:rsidRDefault="00640E75" w:rsidP="00640E75">
            <w:pPr>
              <w:snapToGrid w:val="0"/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Facultad_________</w:t>
            </w:r>
          </w:p>
          <w:p w:rsidR="00640E75" w:rsidRDefault="00640E75" w:rsidP="00640E75">
            <w:pPr>
              <w:snapToGrid w:val="0"/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Universidad</w:t>
            </w:r>
            <w:r>
              <w:rPr>
                <w:rFonts w:cs="Arial"/>
                <w:sz w:val="20"/>
                <w:lang w:val="es-ES"/>
              </w:rPr>
              <w:t xml:space="preserve"> Provincial de Córdoba</w:t>
            </w:r>
          </w:p>
          <w:p w:rsidR="00640E75" w:rsidRPr="00640E75" w:rsidRDefault="00640E75" w:rsidP="00640E75">
            <w:pPr>
              <w:snapToGrid w:val="0"/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____, ___/___/_____</w:t>
            </w:r>
          </w:p>
        </w:tc>
        <w:tc>
          <w:tcPr>
            <w:tcW w:w="4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E75" w:rsidRDefault="00640E75">
            <w:pPr>
              <w:snapToGrid w:val="0"/>
              <w:jc w:val="both"/>
              <w:rPr>
                <w:rFonts w:cs="Arial"/>
                <w:sz w:val="20"/>
                <w:lang w:val="es-ES"/>
              </w:rPr>
            </w:pPr>
          </w:p>
          <w:p w:rsidR="00640E75" w:rsidRDefault="00640E75">
            <w:pPr>
              <w:snapToGrid w:val="0"/>
              <w:jc w:val="both"/>
              <w:rPr>
                <w:rFonts w:cs="Arial"/>
                <w:sz w:val="20"/>
                <w:lang w:val="es-ES"/>
              </w:rPr>
            </w:pPr>
          </w:p>
          <w:p w:rsidR="00640E75" w:rsidRDefault="00640E75">
            <w:pPr>
              <w:snapToGrid w:val="0"/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María Laura Chauvet</w:t>
            </w:r>
          </w:p>
          <w:p w:rsidR="00640E75" w:rsidRDefault="00640E75">
            <w:pPr>
              <w:snapToGrid w:val="0"/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</w:p>
          <w:p w:rsidR="00640E75" w:rsidRDefault="00640E75">
            <w:pPr>
              <w:snapToGrid w:val="0"/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Universidad</w:t>
            </w:r>
            <w:r>
              <w:rPr>
                <w:rFonts w:cs="Arial"/>
                <w:sz w:val="20"/>
                <w:lang w:val="es-ES"/>
              </w:rPr>
              <w:t xml:space="preserve"> Provincial de Córdoba</w:t>
            </w:r>
          </w:p>
          <w:p w:rsidR="00640E75" w:rsidRPr="006114FA" w:rsidRDefault="00640E75" w:rsidP="00640E75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Córdoba,</w:t>
            </w:r>
            <w:r>
              <w:rPr>
                <w:rFonts w:cs="Arial"/>
                <w:sz w:val="20"/>
                <w:lang w:val="es-ES"/>
              </w:rPr>
              <w:t xml:space="preserve"> ___/___/_____</w:t>
            </w: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sectPr w:rsidR="0092039C">
      <w:headerReference w:type="default" r:id="rId9"/>
      <w:footerReference w:type="default" r:id="rId10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837" w:rsidRDefault="00774837">
      <w:r>
        <w:separator/>
      </w:r>
    </w:p>
  </w:endnote>
  <w:endnote w:type="continuationSeparator" w:id="0">
    <w:p w:rsidR="00774837" w:rsidRDefault="00774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D8" w:rsidRDefault="00C556D8">
    <w:pPr>
      <w:pStyle w:val="Piedepgina"/>
      <w:jc w:val="right"/>
    </w:pP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2E585B" w:rsidRPr="002E585B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EQswIAAJ0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2E585B" w:rsidRPr="002E585B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837" w:rsidRDefault="00774837">
      <w:r>
        <w:separator/>
      </w:r>
    </w:p>
  </w:footnote>
  <w:footnote w:type="continuationSeparator" w:id="0">
    <w:p w:rsidR="00774837" w:rsidRDefault="00774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E585B"/>
    <w:rsid w:val="002F3F76"/>
    <w:rsid w:val="0031295E"/>
    <w:rsid w:val="00314D55"/>
    <w:rsid w:val="00354EE6"/>
    <w:rsid w:val="003619EA"/>
    <w:rsid w:val="00374433"/>
    <w:rsid w:val="003871A6"/>
    <w:rsid w:val="003C7EDD"/>
    <w:rsid w:val="003E03CC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0E75"/>
    <w:rsid w:val="00641945"/>
    <w:rsid w:val="00696FFD"/>
    <w:rsid w:val="00697B16"/>
    <w:rsid w:val="006E6854"/>
    <w:rsid w:val="006F4CC0"/>
    <w:rsid w:val="00740CDE"/>
    <w:rsid w:val="00752614"/>
    <w:rsid w:val="00770E72"/>
    <w:rsid w:val="00774837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B411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808FAFE"/>
  <w15:docId w15:val="{0326CFB2-B0E2-4A12-A8B9-53485D225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c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315444-0B65-4B77-94EB-E35B43FC3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595</Words>
  <Characters>3246</Characters>
  <Application>Microsoft Office Word</Application>
  <DocSecurity>0</DocSecurity>
  <Lines>190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MLCH</cp:lastModifiedBy>
  <cp:revision>2</cp:revision>
  <cp:lastPrinted>2013-10-22T11:22:00Z</cp:lastPrinted>
  <dcterms:created xsi:type="dcterms:W3CDTF">2024-09-13T16:01:00Z</dcterms:created>
  <dcterms:modified xsi:type="dcterms:W3CDTF">2024-09-13T16:01:00Z</dcterms:modified>
</cp:coreProperties>
</file>